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30C4A" w14:textId="77777777" w:rsidR="00347030" w:rsidRDefault="002302F6">
      <w:pPr>
        <w:pBdr>
          <w:bottom w:val="single" w:sz="6" w:space="0" w:color="FFFFFF"/>
        </w:pBdr>
        <w:spacing w:line="284" w:lineRule="atLeast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Roxanne Dimadi</w:t>
      </w:r>
    </w:p>
    <w:p w14:paraId="544B7375" w14:textId="512C7CD0" w:rsidR="00347030" w:rsidRDefault="002302F6">
      <w:pPr>
        <w:pBdr>
          <w:bottom w:val="single" w:sz="6" w:space="0" w:color="FFFFFF"/>
        </w:pBdr>
        <w:spacing w:line="205" w:lineRule="atLeast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</w:t>
      </w:r>
      <w:r w:rsidR="002A3131">
        <w:rPr>
          <w:rFonts w:ascii="Calibri" w:eastAsia="Calibri" w:hAnsi="Calibri" w:cs="Calibri"/>
          <w:sz w:val="20"/>
          <w:szCs w:val="20"/>
        </w:rPr>
        <w:t>eattle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 w:rsidR="002A3131">
        <w:rPr>
          <w:rFonts w:ascii="Calibri" w:eastAsia="Calibri" w:hAnsi="Calibri" w:cs="Calibri"/>
          <w:sz w:val="20"/>
          <w:szCs w:val="20"/>
        </w:rPr>
        <w:t>WA</w:t>
      </w:r>
      <w:r>
        <w:rPr>
          <w:rFonts w:ascii="Calibri" w:eastAsia="Calibri" w:hAnsi="Calibri" w:cs="Calibri"/>
          <w:sz w:val="20"/>
          <w:szCs w:val="20"/>
        </w:rPr>
        <w:t> </w:t>
      </w:r>
      <w:r>
        <w:rPr>
          <w:rFonts w:ascii="Calibri" w:eastAsia="Calibri" w:hAnsi="Calibri" w:cs="Calibri"/>
          <w:color w:val="000000"/>
          <w:sz w:val="20"/>
          <w:szCs w:val="20"/>
        </w:rPr>
        <w:t>| </w:t>
      </w:r>
      <w:r>
        <w:rPr>
          <w:rFonts w:ascii="Calibri" w:eastAsia="Calibri" w:hAnsi="Calibri" w:cs="Calibri"/>
          <w:sz w:val="20"/>
          <w:szCs w:val="20"/>
        </w:rPr>
        <w:t>(714)</w:t>
      </w:r>
      <w:r>
        <w:rPr>
          <w:rFonts w:ascii="Calibri" w:eastAsia="Calibri" w:hAnsi="Calibri" w:cs="Calibri"/>
          <w:sz w:val="20"/>
          <w:szCs w:val="20"/>
        </w:rPr>
        <w:noBreakHyphen/>
        <w:t>341</w:t>
      </w:r>
      <w:r>
        <w:rPr>
          <w:rFonts w:ascii="Calibri" w:eastAsia="Calibri" w:hAnsi="Calibri" w:cs="Calibri"/>
          <w:sz w:val="20"/>
          <w:szCs w:val="20"/>
        </w:rPr>
        <w:noBreakHyphen/>
        <w:t>1964 </w:t>
      </w:r>
      <w:r>
        <w:rPr>
          <w:rFonts w:ascii="Calibri" w:eastAsia="Calibri" w:hAnsi="Calibri" w:cs="Calibri"/>
          <w:color w:val="000000"/>
          <w:sz w:val="20"/>
          <w:szCs w:val="20"/>
        </w:rPr>
        <w:t>| </w:t>
      </w:r>
      <w:hyperlink r:id="rId7" w:history="1">
        <w:r>
          <w:rPr>
            <w:rFonts w:ascii="Calibri" w:eastAsia="Calibri" w:hAnsi="Calibri" w:cs="Calibri"/>
            <w:color w:val="000000"/>
            <w:sz w:val="20"/>
            <w:szCs w:val="20"/>
          </w:rPr>
          <w:t>roxannedimadi@gmail.com</w:t>
        </w:r>
      </w:hyperlink>
      <w:r>
        <w:rPr>
          <w:rFonts w:ascii="Calibri" w:eastAsia="Calibri" w:hAnsi="Calibri" w:cs="Calibri"/>
          <w:sz w:val="20"/>
          <w:szCs w:val="20"/>
        </w:rPr>
        <w:t> </w:t>
      </w:r>
      <w:r>
        <w:rPr>
          <w:rFonts w:ascii="Calibri" w:eastAsia="Calibri" w:hAnsi="Calibri" w:cs="Calibri"/>
          <w:color w:val="000000"/>
          <w:sz w:val="20"/>
          <w:szCs w:val="20"/>
        </w:rPr>
        <w:t>| </w:t>
      </w:r>
      <w:r w:rsidR="001043DA" w:rsidRPr="0038342E">
        <w:rPr>
          <w:rFonts w:ascii="Calibri" w:eastAsia="Calibri" w:hAnsi="Calibri" w:cs="Calibri"/>
          <w:b/>
          <w:bCs/>
          <w:color w:val="000000"/>
          <w:sz w:val="20"/>
          <w:szCs w:val="20"/>
        </w:rPr>
        <w:t>http://</w:t>
      </w:r>
      <w:hyperlink r:id="rId8" w:history="1">
        <w:r w:rsidRPr="0038342E">
          <w:rPr>
            <w:rFonts w:ascii="Calibri" w:eastAsia="Calibri" w:hAnsi="Calibri" w:cs="Calibri"/>
            <w:b/>
            <w:bCs/>
            <w:color w:val="000000"/>
            <w:sz w:val="20"/>
            <w:szCs w:val="20"/>
          </w:rPr>
          <w:t>rdimadi.com</w:t>
        </w:r>
      </w:hyperlink>
      <w:r w:rsidR="0026156A">
        <w:rPr>
          <w:rFonts w:ascii="Calibri" w:eastAsia="Calibri" w:hAnsi="Calibri" w:cs="Calibri"/>
          <w:color w:val="000000"/>
          <w:sz w:val="20"/>
          <w:szCs w:val="20"/>
        </w:rPr>
        <w:t xml:space="preserve"> |</w:t>
      </w:r>
      <w:r w:rsidR="0026156A" w:rsidRPr="0026156A">
        <w:rPr>
          <w:rFonts w:ascii="Calibri" w:eastAsia="Calibri" w:hAnsi="Calibri" w:cs="Calibri"/>
          <w:color w:val="000000"/>
          <w:sz w:val="20"/>
          <w:szCs w:val="20"/>
        </w:rPr>
        <w:t>linkedin.com/in/roxanne-dimadi/</w:t>
      </w:r>
    </w:p>
    <w:p w14:paraId="6D994404" w14:textId="77777777" w:rsidR="00347030" w:rsidRDefault="00347030">
      <w:pPr>
        <w:rPr>
          <w:rFonts w:ascii="Calibri" w:eastAsia="Calibri" w:hAnsi="Calibri" w:cs="Calibri"/>
          <w:sz w:val="23"/>
          <w:szCs w:val="23"/>
        </w:rPr>
      </w:pPr>
    </w:p>
    <w:p w14:paraId="2BD3389A" w14:textId="77777777" w:rsidR="00347030" w:rsidRDefault="002302F6">
      <w:pPr>
        <w:pBdr>
          <w:bottom w:val="single" w:sz="6" w:space="0" w:color="000000"/>
        </w:pBdr>
        <w:spacing w:before="60" w:after="75" w:line="236" w:lineRule="atLeast"/>
        <w:rPr>
          <w:rFonts w:ascii="Calibri" w:eastAsia="Calibri" w:hAnsi="Calibri" w:cs="Calibri"/>
          <w:b/>
          <w:bCs/>
          <w:caps/>
        </w:rPr>
      </w:pPr>
      <w:r>
        <w:rPr>
          <w:rFonts w:ascii="Calibri" w:eastAsia="Calibri" w:hAnsi="Calibri" w:cs="Calibri"/>
          <w:b/>
          <w:bCs/>
          <w:caps/>
        </w:rPr>
        <w:t>education</w:t>
      </w:r>
    </w:p>
    <w:p w14:paraId="71C4B9F3" w14:textId="231E9704" w:rsidR="00DE58F8" w:rsidRDefault="002302F6">
      <w:pPr>
        <w:tabs>
          <w:tab w:val="right" w:pos="10770"/>
        </w:tabs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E221E5">
        <w:rPr>
          <w:rStyle w:val="fs13fw4"/>
          <w:rFonts w:ascii="Calibri" w:eastAsia="Calibri" w:hAnsi="Calibri" w:cs="Calibri"/>
          <w:b/>
          <w:bCs/>
          <w:sz w:val="20"/>
          <w:szCs w:val="20"/>
        </w:rPr>
        <w:t>University of California, Santa Barbara (UCSB)</w:t>
      </w:r>
      <w:r>
        <w:rPr>
          <w:rStyle w:val="fs13fw4"/>
          <w:rFonts w:ascii="Calibri" w:eastAsia="Calibri" w:hAnsi="Calibri" w:cs="Calibri"/>
          <w:sz w:val="20"/>
          <w:szCs w:val="20"/>
        </w:rPr>
        <w:tab/>
        <w:t>September 2021-June 2025</w:t>
      </w:r>
    </w:p>
    <w:p w14:paraId="752186A5" w14:textId="781D11FB" w:rsidR="00347030" w:rsidRDefault="002302F6" w:rsidP="00E221E5">
      <w:pPr>
        <w:spacing w:after="60"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Style w:val="fs13fw4w100multi-lineoverflow-hidden"/>
          <w:rFonts w:ascii="Calibri" w:eastAsia="Calibri" w:hAnsi="Calibri" w:cs="Calibri"/>
          <w:sz w:val="20"/>
          <w:szCs w:val="20"/>
        </w:rPr>
        <w:t>Bachelor of Science in Statistics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fs13fw4"/>
          <w:rFonts w:ascii="Calibri" w:eastAsia="Calibri" w:hAnsi="Calibri" w:cs="Calibri"/>
          <w:sz w:val="20"/>
          <w:szCs w:val="20"/>
        </w:rPr>
        <w:tab/>
      </w:r>
    </w:p>
    <w:p w14:paraId="35D5310F" w14:textId="77777777" w:rsidR="00DE58F8" w:rsidRDefault="002302F6">
      <w:pPr>
        <w:spacing w:after="60"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Style w:val="fs13fw4w100multi-lineoverflow-hidden"/>
          <w:rFonts w:ascii="Calibri" w:eastAsia="Calibri" w:hAnsi="Calibri" w:cs="Calibri"/>
          <w:sz w:val="20"/>
          <w:szCs w:val="20"/>
        </w:rPr>
        <w:t>Bachelor of Arts in Economics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22375770" w14:textId="1DFBFF0C" w:rsidR="00347030" w:rsidRDefault="00DE58F8">
      <w:pPr>
        <w:spacing w:after="60"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Master of Science in Data Science</w:t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 w:rsidRPr="00DE58F8">
        <w:rPr>
          <w:rFonts w:ascii="Calibri" w:eastAsia="Calibri" w:hAnsi="Calibri" w:cs="Calibri"/>
          <w:sz w:val="20"/>
          <w:szCs w:val="20"/>
        </w:rPr>
        <w:t xml:space="preserve">     September 2025 – January 2026</w:t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</w:r>
      <w:r w:rsidR="00E221E5">
        <w:rPr>
          <w:rFonts w:ascii="Calibri" w:eastAsia="Calibri" w:hAnsi="Calibri" w:cs="Calibri"/>
          <w:sz w:val="20"/>
          <w:szCs w:val="20"/>
        </w:rPr>
        <w:tab/>
        <w:t xml:space="preserve">             </w:t>
      </w:r>
      <w:r w:rsidR="00E221E5">
        <w:rPr>
          <w:rStyle w:val="fs13fw4"/>
          <w:rFonts w:ascii="Calibri" w:eastAsia="Calibri" w:hAnsi="Calibri" w:cs="Calibri"/>
          <w:sz w:val="20"/>
          <w:szCs w:val="20"/>
        </w:rPr>
        <w:t xml:space="preserve"> </w:t>
      </w:r>
    </w:p>
    <w:p w14:paraId="402221F4" w14:textId="175B5DAA" w:rsidR="00347030" w:rsidRDefault="002302F6" w:rsidP="004105C5">
      <w:pPr>
        <w:tabs>
          <w:tab w:val="left" w:pos="5955"/>
        </w:tabs>
        <w:spacing w:line="235" w:lineRule="atLeas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 </w:t>
      </w:r>
      <w:r w:rsidR="004105C5">
        <w:rPr>
          <w:rFonts w:ascii="Calibri" w:eastAsia="Calibri" w:hAnsi="Calibri" w:cs="Calibri"/>
          <w:sz w:val="23"/>
          <w:szCs w:val="23"/>
        </w:rPr>
        <w:tab/>
      </w:r>
    </w:p>
    <w:p w14:paraId="787D654E" w14:textId="77777777" w:rsidR="00347030" w:rsidRDefault="002302F6">
      <w:pPr>
        <w:pBdr>
          <w:bottom w:val="single" w:sz="6" w:space="0" w:color="000000"/>
        </w:pBdr>
        <w:spacing w:before="60" w:after="75" w:line="236" w:lineRule="atLeast"/>
        <w:rPr>
          <w:rFonts w:ascii="Calibri" w:eastAsia="Calibri" w:hAnsi="Calibri" w:cs="Calibri"/>
          <w:b/>
          <w:bCs/>
          <w:caps/>
        </w:rPr>
      </w:pPr>
      <w:r>
        <w:rPr>
          <w:rFonts w:ascii="Calibri" w:eastAsia="Calibri" w:hAnsi="Calibri" w:cs="Calibri"/>
          <w:b/>
          <w:bCs/>
          <w:caps/>
        </w:rPr>
        <w:t>employment history</w:t>
      </w:r>
    </w:p>
    <w:p w14:paraId="17C098AF" w14:textId="0E1DD319" w:rsidR="00D25535" w:rsidRDefault="00D25535" w:rsidP="00D25535">
      <w:pPr>
        <w:tabs>
          <w:tab w:val="right" w:pos="10770"/>
        </w:tabs>
        <w:spacing w:line="205" w:lineRule="atLeast"/>
        <w:rPr>
          <w:rStyle w:val="fs13fw4"/>
          <w:rFonts w:ascii="Calibri" w:eastAsia="Calibri" w:hAnsi="Calibri" w:cs="Calibri"/>
          <w:sz w:val="20"/>
          <w:szCs w:val="20"/>
        </w:rPr>
      </w:pPr>
      <w:r>
        <w:rPr>
          <w:rStyle w:val="fs13fw6overflow-hidden"/>
          <w:rFonts w:ascii="Calibri" w:eastAsia="Calibri" w:hAnsi="Calibri" w:cs="Calibri"/>
          <w:b/>
          <w:bCs/>
          <w:sz w:val="20"/>
          <w:szCs w:val="20"/>
        </w:rPr>
        <w:t>Data Science Intern</w:t>
      </w:r>
      <w:r>
        <w:rPr>
          <w:rStyle w:val="fs13fw4"/>
          <w:rFonts w:ascii="Calibri" w:eastAsia="Calibri" w:hAnsi="Calibri" w:cs="Calibri"/>
          <w:sz w:val="20"/>
          <w:szCs w:val="20"/>
        </w:rPr>
        <w:tab/>
      </w:r>
      <w:r>
        <w:rPr>
          <w:rStyle w:val="fs13fw4overflow-hidden"/>
          <w:rFonts w:ascii="Calibri" w:eastAsia="Calibri" w:hAnsi="Calibri" w:cs="Calibri"/>
          <w:sz w:val="20"/>
          <w:szCs w:val="20"/>
        </w:rPr>
        <w:t xml:space="preserve">September 2024 </w:t>
      </w:r>
      <w:r w:rsidR="006778AB">
        <w:rPr>
          <w:rStyle w:val="fs13fw4overflow-hidden"/>
          <w:rFonts w:ascii="Calibri" w:eastAsia="Calibri" w:hAnsi="Calibri" w:cs="Calibri"/>
          <w:sz w:val="20"/>
          <w:szCs w:val="20"/>
        </w:rPr>
        <w:t>–</w:t>
      </w:r>
      <w:r>
        <w:rPr>
          <w:rStyle w:val="fs13fw4overflow-hidden"/>
          <w:rFonts w:ascii="Calibri" w:eastAsia="Calibri" w:hAnsi="Calibri" w:cs="Calibri"/>
          <w:sz w:val="20"/>
          <w:szCs w:val="20"/>
        </w:rPr>
        <w:t xml:space="preserve"> </w:t>
      </w:r>
      <w:r w:rsidR="006778AB">
        <w:rPr>
          <w:rStyle w:val="fs13fw4overflow-hidden"/>
          <w:rFonts w:ascii="Calibri" w:eastAsia="Calibri" w:hAnsi="Calibri" w:cs="Calibri"/>
          <w:sz w:val="20"/>
          <w:szCs w:val="20"/>
        </w:rPr>
        <w:t>June 2025</w:t>
      </w:r>
    </w:p>
    <w:p w14:paraId="52AE3023" w14:textId="37E07DB5" w:rsidR="00D25535" w:rsidRDefault="00D25535" w:rsidP="00D25535">
      <w:pPr>
        <w:spacing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Style w:val="fs13fw4fsiundefined"/>
          <w:rFonts w:ascii="Calibri" w:eastAsia="Calibri" w:hAnsi="Calibri" w:cs="Calibri"/>
          <w:i/>
          <w:iCs/>
          <w:sz w:val="20"/>
          <w:szCs w:val="20"/>
        </w:rPr>
        <w:t>UCSB Health &amp; Wellness</w:t>
      </w:r>
      <w:r>
        <w:rPr>
          <w:rStyle w:val="fs13fw4fsiundefinedtdn"/>
          <w:rFonts w:ascii="Calibri" w:eastAsia="Calibri" w:hAnsi="Calibri" w:cs="Calibri"/>
          <w:i/>
          <w:iCs/>
          <w:sz w:val="20"/>
          <w:szCs w:val="20"/>
        </w:rPr>
        <w:t xml:space="preserve"> |</w:t>
      </w:r>
      <w:r>
        <w:rPr>
          <w:rStyle w:val="fs13fw4undefinedtdn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fs13fw4undefined"/>
          <w:rFonts w:ascii="Calibri" w:eastAsia="Calibri" w:hAnsi="Calibri" w:cs="Calibri"/>
          <w:sz w:val="20"/>
          <w:szCs w:val="20"/>
        </w:rPr>
        <w:t>Santa Barbara</w:t>
      </w:r>
      <w:r w:rsidR="006D4D73">
        <w:rPr>
          <w:rStyle w:val="fs13fw4undefined"/>
          <w:rFonts w:ascii="Calibri" w:eastAsia="Calibri" w:hAnsi="Calibri" w:cs="Calibri"/>
          <w:sz w:val="20"/>
          <w:szCs w:val="20"/>
        </w:rPr>
        <w:t>, CA</w:t>
      </w:r>
    </w:p>
    <w:p w14:paraId="2D8273F5" w14:textId="3223FBFE" w:rsidR="004E4913" w:rsidRDefault="004E4913" w:rsidP="00D25535">
      <w:pPr>
        <w:numPr>
          <w:ilvl w:val="0"/>
          <w:numId w:val="3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4E4913">
        <w:rPr>
          <w:rFonts w:ascii="Calibri" w:eastAsia="Calibri" w:hAnsi="Calibri" w:cs="Calibri"/>
          <w:sz w:val="20"/>
          <w:szCs w:val="20"/>
        </w:rPr>
        <w:t>Design, build</w:t>
      </w:r>
      <w:r w:rsidR="00C67800">
        <w:rPr>
          <w:rFonts w:ascii="Calibri" w:eastAsia="Calibri" w:hAnsi="Calibri" w:cs="Calibri"/>
          <w:sz w:val="20"/>
          <w:szCs w:val="20"/>
        </w:rPr>
        <w:t>,</w:t>
      </w:r>
      <w:r w:rsidRPr="004E4913">
        <w:rPr>
          <w:rFonts w:ascii="Calibri" w:eastAsia="Calibri" w:hAnsi="Calibri" w:cs="Calibri"/>
          <w:sz w:val="20"/>
          <w:szCs w:val="20"/>
        </w:rPr>
        <w:t xml:space="preserve"> and launch new data models and visualizations i</w:t>
      </w:r>
      <w:r>
        <w:rPr>
          <w:rFonts w:ascii="Calibri" w:eastAsia="Calibri" w:hAnsi="Calibri" w:cs="Calibri"/>
          <w:sz w:val="20"/>
          <w:szCs w:val="20"/>
        </w:rPr>
        <w:t>n Power B</w:t>
      </w:r>
      <w:r w:rsidR="00C67800"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 xml:space="preserve"> and R to </w:t>
      </w:r>
      <w:r w:rsidR="00911646">
        <w:rPr>
          <w:rFonts w:ascii="Calibri" w:eastAsia="Calibri" w:hAnsi="Calibri" w:cs="Calibri"/>
          <w:sz w:val="20"/>
          <w:szCs w:val="20"/>
        </w:rPr>
        <w:t>analyze</w:t>
      </w:r>
      <w:r w:rsidRPr="004E4913">
        <w:rPr>
          <w:rFonts w:ascii="Calibri" w:eastAsia="Calibri" w:hAnsi="Calibri" w:cs="Calibri"/>
          <w:sz w:val="20"/>
          <w:szCs w:val="20"/>
        </w:rPr>
        <w:t xml:space="preserve"> trends, discrepancies, and opportunities for improvement</w:t>
      </w:r>
      <w:r>
        <w:rPr>
          <w:rFonts w:ascii="Calibri" w:eastAsia="Calibri" w:hAnsi="Calibri" w:cs="Calibri"/>
          <w:sz w:val="20"/>
          <w:szCs w:val="20"/>
        </w:rPr>
        <w:t xml:space="preserve"> with student data. </w:t>
      </w:r>
    </w:p>
    <w:p w14:paraId="03800DF0" w14:textId="5D3E6C77" w:rsidR="004E4913" w:rsidRDefault="00911646" w:rsidP="00D25535">
      <w:pPr>
        <w:numPr>
          <w:ilvl w:val="0"/>
          <w:numId w:val="3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Use Apache Spark to sort data in </w:t>
      </w:r>
      <w:r w:rsidR="00FF642B"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ython to give accurate and informative dashboards to interested don</w:t>
      </w:r>
      <w:r w:rsidR="00B80DA7"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rs and inform UCSB what sectors require different amounts of funding. </w:t>
      </w:r>
    </w:p>
    <w:p w14:paraId="32371ABB" w14:textId="76CA7090" w:rsidR="00911646" w:rsidRPr="00911646" w:rsidRDefault="00911646" w:rsidP="00D25535">
      <w:pPr>
        <w:numPr>
          <w:ilvl w:val="0"/>
          <w:numId w:val="3"/>
        </w:num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Build </w:t>
      </w:r>
      <w:r w:rsidR="009C3CA7">
        <w:rPr>
          <w:rFonts w:ascii="Calibri" w:eastAsia="Calibri" w:hAnsi="Calibri" w:cs="Calibri"/>
          <w:sz w:val="20"/>
          <w:szCs w:val="20"/>
        </w:rPr>
        <w:t>machine learning m</w:t>
      </w:r>
      <w:r>
        <w:rPr>
          <w:rFonts w:ascii="Calibri" w:eastAsia="Calibri" w:hAnsi="Calibri" w:cs="Calibri"/>
          <w:sz w:val="20"/>
          <w:szCs w:val="20"/>
        </w:rPr>
        <w:t xml:space="preserve">odels </w:t>
      </w:r>
      <w:r w:rsidR="009C3CA7">
        <w:rPr>
          <w:rFonts w:ascii="Calibri" w:eastAsia="Calibri" w:hAnsi="Calibri" w:cs="Calibri"/>
          <w:sz w:val="20"/>
          <w:szCs w:val="20"/>
        </w:rPr>
        <w:t xml:space="preserve">and </w:t>
      </w:r>
      <w:r w:rsidR="00B227CF">
        <w:rPr>
          <w:rFonts w:ascii="Calibri" w:eastAsia="Calibri" w:hAnsi="Calibri" w:cs="Calibri"/>
          <w:sz w:val="20"/>
          <w:szCs w:val="20"/>
        </w:rPr>
        <w:t>write</w:t>
      </w:r>
      <w:r w:rsidR="009C3CA7" w:rsidRPr="009C3CA7">
        <w:rPr>
          <w:rFonts w:ascii="Calibri" w:eastAsia="Calibri" w:hAnsi="Calibri" w:cs="Calibri"/>
          <w:sz w:val="20"/>
          <w:szCs w:val="20"/>
        </w:rPr>
        <w:t xml:space="preserve"> unit, integration</w:t>
      </w:r>
      <w:r w:rsidR="009C3CA7">
        <w:rPr>
          <w:rFonts w:ascii="Calibri" w:eastAsia="Calibri" w:hAnsi="Calibri" w:cs="Calibri"/>
          <w:sz w:val="20"/>
          <w:szCs w:val="20"/>
        </w:rPr>
        <w:t>,</w:t>
      </w:r>
      <w:r w:rsidR="009C3CA7" w:rsidRPr="009C3CA7">
        <w:rPr>
          <w:rFonts w:ascii="Calibri" w:eastAsia="Calibri" w:hAnsi="Calibri" w:cs="Calibri"/>
          <w:sz w:val="20"/>
          <w:szCs w:val="20"/>
        </w:rPr>
        <w:t xml:space="preserve"> and regression tests to automate</w:t>
      </w:r>
      <w:r w:rsidR="00B227CF">
        <w:rPr>
          <w:rFonts w:ascii="Calibri" w:eastAsia="Calibri" w:hAnsi="Calibri" w:cs="Calibri"/>
          <w:sz w:val="20"/>
          <w:szCs w:val="20"/>
        </w:rPr>
        <w:t xml:space="preserve"> the</w:t>
      </w:r>
      <w:r w:rsidR="009C3CA7" w:rsidRPr="009C3CA7">
        <w:rPr>
          <w:rFonts w:ascii="Calibri" w:eastAsia="Calibri" w:hAnsi="Calibri" w:cs="Calibri"/>
          <w:sz w:val="20"/>
          <w:szCs w:val="20"/>
        </w:rPr>
        <w:t xml:space="preserve"> testing of</w:t>
      </w:r>
      <w:r w:rsidR="009C3CA7">
        <w:rPr>
          <w:rFonts w:ascii="Calibri" w:eastAsia="Calibri" w:hAnsi="Calibri" w:cs="Calibri"/>
          <w:sz w:val="20"/>
          <w:szCs w:val="20"/>
        </w:rPr>
        <w:t xml:space="preserve"> the accuracy</w:t>
      </w:r>
      <w:r w:rsidR="009C3CA7" w:rsidRPr="009C3CA7">
        <w:rPr>
          <w:rFonts w:ascii="Calibri" w:eastAsia="Calibri" w:hAnsi="Calibri" w:cs="Calibri"/>
          <w:sz w:val="20"/>
          <w:szCs w:val="20"/>
        </w:rPr>
        <w:t xml:space="preserve"> </w:t>
      </w:r>
      <w:r w:rsidR="008123F1">
        <w:rPr>
          <w:rFonts w:ascii="Calibri" w:eastAsia="Calibri" w:hAnsi="Calibri" w:cs="Calibri"/>
          <w:sz w:val="20"/>
          <w:szCs w:val="20"/>
        </w:rPr>
        <w:t>of</w:t>
      </w:r>
      <w:r w:rsidR="009C3CA7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predict</w:t>
      </w:r>
      <w:r w:rsidR="008123F1">
        <w:rPr>
          <w:rFonts w:ascii="Calibri" w:eastAsia="Calibri" w:hAnsi="Calibri" w:cs="Calibri"/>
          <w:sz w:val="20"/>
          <w:szCs w:val="20"/>
        </w:rPr>
        <w:t>ing</w:t>
      </w:r>
      <w:r>
        <w:rPr>
          <w:rFonts w:ascii="Calibri" w:eastAsia="Calibri" w:hAnsi="Calibri" w:cs="Calibri"/>
          <w:sz w:val="20"/>
          <w:szCs w:val="20"/>
        </w:rPr>
        <w:t xml:space="preserve"> expected turnout in H&amp;W events</w:t>
      </w:r>
      <w:r w:rsidR="009C3CA7">
        <w:rPr>
          <w:rFonts w:ascii="Calibri" w:eastAsia="Calibri" w:hAnsi="Calibri" w:cs="Calibri"/>
          <w:sz w:val="20"/>
          <w:szCs w:val="20"/>
        </w:rPr>
        <w:t xml:space="preserve"> and optimal staffing. </w:t>
      </w:r>
    </w:p>
    <w:p w14:paraId="7A833CCE" w14:textId="0832ED42" w:rsidR="00D25535" w:rsidRPr="004E4913" w:rsidRDefault="004E4913" w:rsidP="00D25535">
      <w:pPr>
        <w:numPr>
          <w:ilvl w:val="0"/>
          <w:numId w:val="3"/>
        </w:num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 w:rsidRPr="004E4913">
        <w:rPr>
          <w:rFonts w:ascii="Calibri" w:eastAsia="Calibri" w:hAnsi="Calibri" w:cs="Calibri"/>
          <w:sz w:val="20"/>
          <w:szCs w:val="20"/>
        </w:rPr>
        <w:t xml:space="preserve">Assumed responsibilities from a departing software developer, </w:t>
      </w:r>
      <w:r w:rsidR="00B227CF">
        <w:rPr>
          <w:rFonts w:ascii="Calibri" w:eastAsia="Calibri" w:hAnsi="Calibri" w:cs="Calibri"/>
          <w:sz w:val="20"/>
          <w:szCs w:val="20"/>
        </w:rPr>
        <w:t>utilizing</w:t>
      </w:r>
      <w:r w:rsidRPr="004E4913">
        <w:rPr>
          <w:rFonts w:ascii="Calibri" w:eastAsia="Calibri" w:hAnsi="Calibri" w:cs="Calibri"/>
          <w:sz w:val="20"/>
          <w:szCs w:val="20"/>
        </w:rPr>
        <w:t xml:space="preserve"> proficiency in HTML, CSS, and JavaScript to </w:t>
      </w:r>
      <w:r w:rsidR="008123F1">
        <w:rPr>
          <w:rFonts w:ascii="Calibri" w:eastAsia="Calibri" w:hAnsi="Calibri" w:cs="Calibri"/>
          <w:sz w:val="20"/>
          <w:szCs w:val="20"/>
        </w:rPr>
        <w:t>maintain</w:t>
      </w:r>
      <w:r w:rsidRPr="004E4913">
        <w:rPr>
          <w:rFonts w:ascii="Calibri" w:eastAsia="Calibri" w:hAnsi="Calibri" w:cs="Calibri"/>
          <w:sz w:val="20"/>
          <w:szCs w:val="20"/>
        </w:rPr>
        <w:t xml:space="preserve"> web development projects.</w:t>
      </w:r>
    </w:p>
    <w:p w14:paraId="6527424E" w14:textId="77777777" w:rsidR="004E4913" w:rsidRPr="00D25535" w:rsidRDefault="004E4913" w:rsidP="004E4913">
      <w:pPr>
        <w:spacing w:line="205" w:lineRule="atLeast"/>
        <w:ind w:left="720"/>
        <w:rPr>
          <w:rStyle w:val="fs13fw6overflow-hidden"/>
          <w:rFonts w:ascii="Calibri" w:eastAsia="Calibri" w:hAnsi="Calibri" w:cs="Calibri"/>
          <w:b/>
          <w:bCs/>
          <w:sz w:val="20"/>
          <w:szCs w:val="20"/>
        </w:rPr>
      </w:pPr>
    </w:p>
    <w:p w14:paraId="7DA44F1A" w14:textId="64D776CC" w:rsidR="00347030" w:rsidRDefault="002302F6">
      <w:pPr>
        <w:tabs>
          <w:tab w:val="right" w:pos="10770"/>
        </w:tabs>
        <w:spacing w:line="205" w:lineRule="atLeast"/>
        <w:rPr>
          <w:rStyle w:val="fs13fw4"/>
          <w:rFonts w:ascii="Calibri" w:eastAsia="Calibri" w:hAnsi="Calibri" w:cs="Calibri"/>
          <w:sz w:val="20"/>
          <w:szCs w:val="20"/>
        </w:rPr>
      </w:pPr>
      <w:r>
        <w:rPr>
          <w:rStyle w:val="fs13fw6overflow-hidden"/>
          <w:rFonts w:ascii="Calibri" w:eastAsia="Calibri" w:hAnsi="Calibri" w:cs="Calibri"/>
          <w:b/>
          <w:bCs/>
          <w:sz w:val="20"/>
          <w:szCs w:val="20"/>
        </w:rPr>
        <w:t>Data Analyst Intern</w:t>
      </w:r>
      <w:r>
        <w:rPr>
          <w:rStyle w:val="fs13fw4"/>
          <w:rFonts w:ascii="Calibri" w:eastAsia="Calibri" w:hAnsi="Calibri" w:cs="Calibri"/>
          <w:sz w:val="20"/>
          <w:szCs w:val="20"/>
        </w:rPr>
        <w:tab/>
      </w:r>
      <w:r>
        <w:rPr>
          <w:rStyle w:val="fs13fw4overflow-hidden"/>
          <w:rFonts w:ascii="Calibri" w:eastAsia="Calibri" w:hAnsi="Calibri" w:cs="Calibri"/>
          <w:sz w:val="20"/>
          <w:szCs w:val="20"/>
        </w:rPr>
        <w:t>June 2023</w:t>
      </w:r>
      <w:r w:rsidR="00D25535">
        <w:rPr>
          <w:rStyle w:val="fs13fw4overflow-hidden"/>
          <w:rFonts w:ascii="Calibri" w:eastAsia="Calibri" w:hAnsi="Calibri" w:cs="Calibri"/>
          <w:sz w:val="20"/>
          <w:szCs w:val="20"/>
        </w:rPr>
        <w:t xml:space="preserve"> – September 2024</w:t>
      </w:r>
    </w:p>
    <w:p w14:paraId="237B9CB2" w14:textId="77777777" w:rsidR="00347030" w:rsidRDefault="002302F6">
      <w:pPr>
        <w:spacing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Style w:val="fs13fw4fsiundefined"/>
          <w:rFonts w:ascii="Calibri" w:eastAsia="Calibri" w:hAnsi="Calibri" w:cs="Calibri"/>
          <w:i/>
          <w:iCs/>
          <w:sz w:val="20"/>
          <w:szCs w:val="20"/>
        </w:rPr>
        <w:t>UCSB Alumni Association</w:t>
      </w:r>
      <w:r>
        <w:rPr>
          <w:rStyle w:val="fs13fw4fsiundefinedtdn"/>
          <w:rFonts w:ascii="Calibri" w:eastAsia="Calibri" w:hAnsi="Calibri" w:cs="Calibri"/>
          <w:i/>
          <w:iCs/>
          <w:sz w:val="20"/>
          <w:szCs w:val="20"/>
        </w:rPr>
        <w:t xml:space="preserve"> |</w:t>
      </w:r>
      <w:r>
        <w:rPr>
          <w:rStyle w:val="fs13fw4undefinedtdn"/>
          <w:rFonts w:ascii="Calibri" w:eastAsia="Calibri" w:hAnsi="Calibri" w:cs="Calibri"/>
          <w:sz w:val="20"/>
          <w:szCs w:val="20"/>
        </w:rPr>
        <w:t xml:space="preserve"> </w:t>
      </w:r>
      <w:r>
        <w:rPr>
          <w:rStyle w:val="fs13fw4undefined"/>
          <w:rFonts w:ascii="Calibri" w:eastAsia="Calibri" w:hAnsi="Calibri" w:cs="Calibri"/>
          <w:sz w:val="20"/>
          <w:szCs w:val="20"/>
        </w:rPr>
        <w:t>Santa Barbara, CA</w:t>
      </w:r>
    </w:p>
    <w:p w14:paraId="58372311" w14:textId="240F7264" w:rsidR="00347030" w:rsidRDefault="0071086F">
      <w:pPr>
        <w:numPr>
          <w:ilvl w:val="0"/>
          <w:numId w:val="1"/>
        </w:numPr>
        <w:spacing w:line="205" w:lineRule="atLeast"/>
        <w:ind w:left="630" w:hanging="2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Transform</w:t>
      </w:r>
      <w:r w:rsidR="001043DA">
        <w:rPr>
          <w:rFonts w:ascii="Calibri" w:eastAsia="Calibri" w:hAnsi="Calibri" w:cs="Calibri"/>
          <w:sz w:val="20"/>
          <w:szCs w:val="20"/>
        </w:rPr>
        <w:t>ed</w:t>
      </w:r>
      <w:r>
        <w:rPr>
          <w:rFonts w:ascii="Calibri" w:eastAsia="Calibri" w:hAnsi="Calibri" w:cs="Calibri"/>
          <w:sz w:val="20"/>
          <w:szCs w:val="20"/>
        </w:rPr>
        <w:t xml:space="preserve"> raw data from weekly newsletters into</w:t>
      </w:r>
      <w:r w:rsidR="002302F6">
        <w:rPr>
          <w:rFonts w:ascii="Calibri" w:eastAsia="Calibri" w:hAnsi="Calibri" w:cs="Calibri"/>
          <w:sz w:val="20"/>
          <w:szCs w:val="20"/>
        </w:rPr>
        <w:t xml:space="preserve"> alumni profile reports</w:t>
      </w:r>
      <w:r w:rsidR="000779CB">
        <w:rPr>
          <w:rFonts w:ascii="Calibri" w:eastAsia="Calibri" w:hAnsi="Calibri" w:cs="Calibri"/>
          <w:sz w:val="20"/>
          <w:szCs w:val="20"/>
        </w:rPr>
        <w:t xml:space="preserve"> </w:t>
      </w:r>
      <w:r w:rsidR="00B80DA7">
        <w:rPr>
          <w:rFonts w:ascii="Calibri" w:eastAsia="Calibri" w:hAnsi="Calibri" w:cs="Calibri"/>
          <w:sz w:val="20"/>
          <w:szCs w:val="20"/>
        </w:rPr>
        <w:t>incorporating</w:t>
      </w:r>
      <w:r w:rsidR="002302F6">
        <w:rPr>
          <w:rFonts w:ascii="Calibri" w:eastAsia="Calibri" w:hAnsi="Calibri" w:cs="Calibri"/>
          <w:sz w:val="20"/>
          <w:szCs w:val="20"/>
        </w:rPr>
        <w:t xml:space="preserve"> metrics </w:t>
      </w:r>
      <w:r w:rsidR="000779CB">
        <w:rPr>
          <w:rFonts w:ascii="Calibri" w:eastAsia="Calibri" w:hAnsi="Calibri" w:cs="Calibri"/>
          <w:sz w:val="20"/>
          <w:szCs w:val="20"/>
        </w:rPr>
        <w:t>like</w:t>
      </w:r>
      <w:r w:rsidR="002302F6">
        <w:rPr>
          <w:rFonts w:ascii="Calibri" w:eastAsia="Calibri" w:hAnsi="Calibri" w:cs="Calibri"/>
          <w:sz w:val="20"/>
          <w:szCs w:val="20"/>
        </w:rPr>
        <w:t xml:space="preserve"> demographic,</w:t>
      </w:r>
      <w:r w:rsidR="000779CB">
        <w:rPr>
          <w:rFonts w:ascii="Calibri" w:eastAsia="Calibri" w:hAnsi="Calibri" w:cs="Calibri"/>
          <w:sz w:val="20"/>
          <w:szCs w:val="20"/>
        </w:rPr>
        <w:t xml:space="preserve"> </w:t>
      </w:r>
      <w:r w:rsidR="002302F6">
        <w:rPr>
          <w:rFonts w:ascii="Calibri" w:eastAsia="Calibri" w:hAnsi="Calibri" w:cs="Calibri"/>
          <w:sz w:val="20"/>
          <w:szCs w:val="20"/>
        </w:rPr>
        <w:t>degree information</w:t>
      </w:r>
      <w:r>
        <w:rPr>
          <w:rFonts w:ascii="Calibri" w:eastAsia="Calibri" w:hAnsi="Calibri" w:cs="Calibri"/>
          <w:sz w:val="20"/>
          <w:szCs w:val="20"/>
        </w:rPr>
        <w:t xml:space="preserve">, open rates, click rates, and popular content into interactive visual reports using </w:t>
      </w:r>
      <w:r w:rsidR="001043DA">
        <w:rPr>
          <w:rFonts w:ascii="Calibri" w:eastAsia="Calibri" w:hAnsi="Calibri" w:cs="Calibri"/>
          <w:sz w:val="20"/>
          <w:szCs w:val="20"/>
        </w:rPr>
        <w:t>LookerStudio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61B47A5E" w14:textId="282FC6F7" w:rsidR="006807A2" w:rsidRDefault="002302F6">
      <w:pPr>
        <w:numPr>
          <w:ilvl w:val="0"/>
          <w:numId w:val="1"/>
        </w:numPr>
        <w:spacing w:line="205" w:lineRule="atLeast"/>
        <w:ind w:left="630" w:hanging="2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Strategi</w:t>
      </w:r>
      <w:r w:rsidR="001043DA">
        <w:rPr>
          <w:rFonts w:ascii="Calibri" w:eastAsia="Calibri" w:hAnsi="Calibri" w:cs="Calibri"/>
          <w:sz w:val="20"/>
          <w:szCs w:val="20"/>
        </w:rPr>
        <w:t>zed</w:t>
      </w:r>
      <w:r>
        <w:rPr>
          <w:rFonts w:ascii="Calibri" w:eastAsia="Calibri" w:hAnsi="Calibri" w:cs="Calibri"/>
          <w:sz w:val="20"/>
          <w:szCs w:val="20"/>
        </w:rPr>
        <w:t xml:space="preserve"> with </w:t>
      </w:r>
      <w:r w:rsidR="00BD0B61">
        <w:rPr>
          <w:rFonts w:ascii="Calibri" w:eastAsia="Calibri" w:hAnsi="Calibri" w:cs="Calibri"/>
          <w:sz w:val="20"/>
          <w:szCs w:val="20"/>
        </w:rPr>
        <w:t xml:space="preserve">the </w:t>
      </w:r>
      <w:r>
        <w:rPr>
          <w:rFonts w:ascii="Calibri" w:eastAsia="Calibri" w:hAnsi="Calibri" w:cs="Calibri"/>
          <w:sz w:val="20"/>
          <w:szCs w:val="20"/>
        </w:rPr>
        <w:t xml:space="preserve">marketing team to </w:t>
      </w:r>
      <w:r w:rsidR="006807A2">
        <w:rPr>
          <w:rFonts w:ascii="Calibri" w:eastAsia="Calibri" w:hAnsi="Calibri" w:cs="Calibri"/>
          <w:sz w:val="20"/>
          <w:szCs w:val="20"/>
        </w:rPr>
        <w:t xml:space="preserve">translate the </w:t>
      </w:r>
      <w:r w:rsidR="0071086F">
        <w:rPr>
          <w:rFonts w:ascii="Calibri" w:eastAsia="Calibri" w:hAnsi="Calibri" w:cs="Calibri"/>
          <w:sz w:val="20"/>
          <w:szCs w:val="20"/>
        </w:rPr>
        <w:t>profile reports into</w:t>
      </w:r>
      <w:r w:rsidR="006807A2">
        <w:rPr>
          <w:rFonts w:ascii="Calibri" w:eastAsia="Calibri" w:hAnsi="Calibri" w:cs="Calibri"/>
          <w:sz w:val="20"/>
          <w:szCs w:val="20"/>
        </w:rPr>
        <w:t xml:space="preserve"> </w:t>
      </w:r>
      <w:r w:rsidR="0071086F">
        <w:rPr>
          <w:rFonts w:ascii="Calibri" w:eastAsia="Calibri" w:hAnsi="Calibri" w:cs="Calibri"/>
          <w:sz w:val="20"/>
          <w:szCs w:val="20"/>
        </w:rPr>
        <w:t xml:space="preserve">suggestions for future newsletters to increase </w:t>
      </w:r>
      <w:r w:rsidR="00C51B6F">
        <w:rPr>
          <w:rFonts w:ascii="Calibri" w:eastAsia="Calibri" w:hAnsi="Calibri" w:cs="Calibri"/>
          <w:sz w:val="20"/>
          <w:szCs w:val="20"/>
        </w:rPr>
        <w:t>subscriber</w:t>
      </w:r>
      <w:r w:rsidR="0071086F">
        <w:rPr>
          <w:rFonts w:ascii="Calibri" w:eastAsia="Calibri" w:hAnsi="Calibri" w:cs="Calibri"/>
          <w:sz w:val="20"/>
          <w:szCs w:val="20"/>
        </w:rPr>
        <w:t xml:space="preserve"> </w:t>
      </w:r>
      <w:r w:rsidR="006807A2">
        <w:rPr>
          <w:rFonts w:ascii="Calibri" w:eastAsia="Calibri" w:hAnsi="Calibri" w:cs="Calibri"/>
          <w:sz w:val="20"/>
          <w:szCs w:val="20"/>
        </w:rPr>
        <w:t xml:space="preserve">interaction by at least 20% annually. </w:t>
      </w:r>
    </w:p>
    <w:p w14:paraId="63F09BB4" w14:textId="3AFAB37C" w:rsidR="00347030" w:rsidRDefault="0071086F" w:rsidP="00C51B6F">
      <w:pPr>
        <w:numPr>
          <w:ilvl w:val="0"/>
          <w:numId w:val="1"/>
        </w:numPr>
        <w:spacing w:line="205" w:lineRule="atLeast"/>
        <w:ind w:left="630" w:hanging="28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0"/>
          <w:szCs w:val="20"/>
        </w:rPr>
        <w:t>Developed over 12</w:t>
      </w:r>
      <w:r w:rsidR="002302F6">
        <w:rPr>
          <w:rFonts w:ascii="Calibri" w:eastAsia="Calibri" w:hAnsi="Calibri" w:cs="Calibri"/>
          <w:sz w:val="20"/>
          <w:szCs w:val="20"/>
        </w:rPr>
        <w:t xml:space="preserve"> interactive reports</w:t>
      </w:r>
      <w:r w:rsidR="007A23B2">
        <w:rPr>
          <w:rFonts w:ascii="Calibri" w:eastAsia="Calibri" w:hAnsi="Calibri" w:cs="Calibri"/>
          <w:sz w:val="20"/>
          <w:szCs w:val="20"/>
        </w:rPr>
        <w:t xml:space="preserve"> in LookerStudio</w:t>
      </w:r>
      <w:r w:rsidR="002302F6">
        <w:rPr>
          <w:rFonts w:ascii="Calibri" w:eastAsia="Calibri" w:hAnsi="Calibri" w:cs="Calibri"/>
          <w:sz w:val="20"/>
          <w:szCs w:val="20"/>
        </w:rPr>
        <w:t xml:space="preserve"> </w:t>
      </w:r>
      <w:r w:rsidR="00C51B6F">
        <w:rPr>
          <w:rFonts w:ascii="Calibri" w:eastAsia="Calibri" w:hAnsi="Calibri" w:cs="Calibri"/>
          <w:sz w:val="20"/>
          <w:szCs w:val="20"/>
        </w:rPr>
        <w:t>with</w:t>
      </w:r>
      <w:r w:rsidR="002302F6">
        <w:rPr>
          <w:rFonts w:ascii="Calibri" w:eastAsia="Calibri" w:hAnsi="Calibri" w:cs="Calibri"/>
          <w:sz w:val="20"/>
          <w:szCs w:val="20"/>
        </w:rPr>
        <w:t xml:space="preserve"> data from Google Analytics</w:t>
      </w:r>
      <w:r w:rsidR="00C51B6F">
        <w:rPr>
          <w:rFonts w:ascii="Calibri" w:eastAsia="Calibri" w:hAnsi="Calibri" w:cs="Calibri"/>
          <w:sz w:val="20"/>
          <w:szCs w:val="20"/>
        </w:rPr>
        <w:t xml:space="preserve"> to showcase total visitation, page-specific engagement, and traffic source</w:t>
      </w:r>
      <w:r w:rsidR="00583BC1">
        <w:rPr>
          <w:rFonts w:ascii="Calibri" w:eastAsia="Calibri" w:hAnsi="Calibri" w:cs="Calibri"/>
          <w:sz w:val="20"/>
          <w:szCs w:val="20"/>
        </w:rPr>
        <w:t>s</w:t>
      </w:r>
      <w:r w:rsidR="00C51B6F">
        <w:rPr>
          <w:rFonts w:ascii="Calibri" w:eastAsia="Calibri" w:hAnsi="Calibri" w:cs="Calibri"/>
          <w:sz w:val="20"/>
          <w:szCs w:val="20"/>
        </w:rPr>
        <w:t xml:space="preserve"> for UCSB websites (ucsb.edu, alumni.ucsb.edu, magazine.ucsb.edu</w:t>
      </w:r>
      <w:r w:rsidR="008B6845">
        <w:rPr>
          <w:rFonts w:ascii="Calibri" w:eastAsia="Calibri" w:hAnsi="Calibri" w:cs="Calibri"/>
          <w:sz w:val="20"/>
          <w:szCs w:val="20"/>
        </w:rPr>
        <w:t>, etc</w:t>
      </w:r>
      <w:r w:rsidR="00C51B6F">
        <w:rPr>
          <w:rFonts w:ascii="Calibri" w:eastAsia="Calibri" w:hAnsi="Calibri" w:cs="Calibri"/>
          <w:sz w:val="20"/>
          <w:szCs w:val="20"/>
        </w:rPr>
        <w:t xml:space="preserve">).  </w:t>
      </w:r>
      <w:r w:rsidR="00C51B6F">
        <w:rPr>
          <w:rFonts w:ascii="Calibri" w:eastAsia="Calibri" w:hAnsi="Calibri" w:cs="Calibri"/>
          <w:sz w:val="23"/>
          <w:szCs w:val="23"/>
        </w:rPr>
        <w:t xml:space="preserve"> </w:t>
      </w:r>
    </w:p>
    <w:p w14:paraId="4059244D" w14:textId="77777777" w:rsidR="001C1A51" w:rsidRDefault="001C1A51" w:rsidP="009C3CA7">
      <w:pPr>
        <w:spacing w:line="205" w:lineRule="atLeast"/>
        <w:ind w:left="630"/>
        <w:rPr>
          <w:rFonts w:ascii="Calibri" w:eastAsia="Calibri" w:hAnsi="Calibri" w:cs="Calibri"/>
          <w:sz w:val="23"/>
          <w:szCs w:val="23"/>
        </w:rPr>
      </w:pPr>
    </w:p>
    <w:p w14:paraId="0FFBC66A" w14:textId="55CF97FB" w:rsidR="001C1A51" w:rsidRDefault="001C1A51" w:rsidP="001C1A51">
      <w:pPr>
        <w:pBdr>
          <w:bottom w:val="single" w:sz="6" w:space="0" w:color="000000"/>
        </w:pBdr>
        <w:spacing w:before="60" w:after="75" w:line="236" w:lineRule="atLeast"/>
        <w:rPr>
          <w:rFonts w:ascii="Calibri" w:eastAsia="Calibri" w:hAnsi="Calibri" w:cs="Calibri"/>
          <w:b/>
          <w:bCs/>
          <w:caps/>
        </w:rPr>
      </w:pPr>
      <w:r>
        <w:rPr>
          <w:rFonts w:ascii="Calibri" w:eastAsia="Calibri" w:hAnsi="Calibri" w:cs="Calibri"/>
          <w:b/>
          <w:bCs/>
          <w:caps/>
        </w:rPr>
        <w:t>Projects</w:t>
      </w:r>
    </w:p>
    <w:p w14:paraId="456D5FAA" w14:textId="3E982C77" w:rsidR="001C1A51" w:rsidRPr="001043DA" w:rsidRDefault="00B156FA" w:rsidP="001C1A51">
      <w:pPr>
        <w:spacing w:line="205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Cloud-Based Voter Data Pipeline (ETL Project)</w:t>
      </w:r>
    </w:p>
    <w:p w14:paraId="51A49614" w14:textId="77777777" w:rsidR="00B156FA" w:rsidRPr="00B156FA" w:rsidRDefault="00B156FA" w:rsidP="00B156FA">
      <w:pPr>
        <w:pStyle w:val="ListParagraph"/>
        <w:numPr>
          <w:ilvl w:val="0"/>
          <w:numId w:val="10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B156FA">
        <w:rPr>
          <w:rFonts w:ascii="Calibri" w:eastAsia="Calibri" w:hAnsi="Calibri" w:cs="Calibri"/>
          <w:sz w:val="20"/>
          <w:szCs w:val="20"/>
        </w:rPr>
        <w:t>Built a cloud-based ETL pipeline using Databricks and Google Cloud to ingest and clean large voter datasets.</w:t>
      </w:r>
    </w:p>
    <w:p w14:paraId="321E6006" w14:textId="77777777" w:rsidR="00B156FA" w:rsidRPr="00B156FA" w:rsidRDefault="00B156FA" w:rsidP="00B156FA">
      <w:pPr>
        <w:pStyle w:val="ListParagraph"/>
        <w:numPr>
          <w:ilvl w:val="0"/>
          <w:numId w:val="10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B156FA">
        <w:rPr>
          <w:rFonts w:ascii="Calibri" w:eastAsia="Calibri" w:hAnsi="Calibri" w:cs="Calibri"/>
          <w:sz w:val="20"/>
          <w:szCs w:val="20"/>
        </w:rPr>
        <w:t>Transformed raw .tab files into structured Spark DataFrames and wrote outputs to BigQuery.</w:t>
      </w:r>
    </w:p>
    <w:p w14:paraId="52568917" w14:textId="77777777" w:rsidR="00B156FA" w:rsidRPr="00B156FA" w:rsidRDefault="00B156FA" w:rsidP="00B156FA">
      <w:pPr>
        <w:pStyle w:val="ListParagraph"/>
        <w:numPr>
          <w:ilvl w:val="0"/>
          <w:numId w:val="10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B156FA">
        <w:rPr>
          <w:rFonts w:ascii="Calibri" w:eastAsia="Calibri" w:hAnsi="Calibri" w:cs="Calibri"/>
          <w:sz w:val="20"/>
          <w:szCs w:val="20"/>
        </w:rPr>
        <w:t>Automated data workflows using GCP service accounts and connected BigQuery as an external catalog.</w:t>
      </w:r>
    </w:p>
    <w:p w14:paraId="61309F66" w14:textId="5CD6190F" w:rsidR="00B156FA" w:rsidRPr="00B156FA" w:rsidRDefault="00B156FA" w:rsidP="00B156FA">
      <w:pPr>
        <w:pStyle w:val="ListParagraph"/>
        <w:numPr>
          <w:ilvl w:val="0"/>
          <w:numId w:val="10"/>
        </w:numPr>
        <w:spacing w:line="205" w:lineRule="atLeast"/>
        <w:rPr>
          <w:rFonts w:ascii="Calibri" w:eastAsia="Calibri" w:hAnsi="Calibri" w:cs="Calibri"/>
          <w:sz w:val="20"/>
          <w:szCs w:val="20"/>
        </w:rPr>
      </w:pPr>
      <w:r w:rsidRPr="00B156FA">
        <w:rPr>
          <w:rFonts w:ascii="Calibri" w:eastAsia="Calibri" w:hAnsi="Calibri" w:cs="Calibri"/>
          <w:sz w:val="20"/>
          <w:szCs w:val="20"/>
        </w:rPr>
        <w:t>Demonstrated hands-on skills with Spark, data ingestion, cloud storage, and scalable pipeline development.</w:t>
      </w:r>
    </w:p>
    <w:p w14:paraId="6D9857E8" w14:textId="4E33440A" w:rsidR="0097590E" w:rsidRDefault="00903705" w:rsidP="0097590E">
      <w:p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 w:rsidRPr="00903705">
        <w:rPr>
          <w:rFonts w:ascii="Calibri" w:eastAsia="Calibri" w:hAnsi="Calibri" w:cs="Calibri"/>
          <w:b/>
          <w:bCs/>
          <w:sz w:val="20"/>
          <w:szCs w:val="20"/>
        </w:rPr>
        <w:t>Image Classification</w:t>
      </w:r>
      <w:r w:rsidR="001043DA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7783F77B" w14:textId="6B09C790" w:rsidR="00903705" w:rsidRPr="001043DA" w:rsidRDefault="001043DA" w:rsidP="001043DA">
      <w:pPr>
        <w:pStyle w:val="ListParagraph"/>
        <w:numPr>
          <w:ilvl w:val="0"/>
          <w:numId w:val="11"/>
        </w:num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Collaborated with a team to implement</w:t>
      </w:r>
      <w:r w:rsidR="00A07CB0">
        <w:rPr>
          <w:rFonts w:ascii="Calibri" w:eastAsia="Calibri" w:hAnsi="Calibri" w:cs="Calibri"/>
          <w:sz w:val="20"/>
          <w:szCs w:val="20"/>
        </w:rPr>
        <w:t xml:space="preserve"> our own convolutional neural network</w:t>
      </w:r>
      <w:r>
        <w:rPr>
          <w:rFonts w:ascii="Calibri" w:eastAsia="Calibri" w:hAnsi="Calibri" w:cs="Calibri"/>
          <w:sz w:val="20"/>
          <w:szCs w:val="20"/>
        </w:rPr>
        <w:t>, finetuning it with data from a local restaurant, IV Pizza Pub.</w:t>
      </w:r>
    </w:p>
    <w:p w14:paraId="353FA4E5" w14:textId="4F21FBAC" w:rsidR="001043DA" w:rsidRPr="001043DA" w:rsidRDefault="001043DA" w:rsidP="00903705">
      <w:pPr>
        <w:pStyle w:val="ListParagraph"/>
        <w:numPr>
          <w:ilvl w:val="0"/>
          <w:numId w:val="11"/>
        </w:num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Built a pipeline to take in live video and wrote</w:t>
      </w:r>
      <w:r w:rsidRPr="001043DA">
        <w:rPr>
          <w:rFonts w:ascii="Calibri" w:eastAsia="Calibri" w:hAnsi="Calibri" w:cs="Calibri"/>
          <w:sz w:val="20"/>
          <w:szCs w:val="20"/>
        </w:rPr>
        <w:t xml:space="preserve"> a script </w:t>
      </w:r>
      <w:r>
        <w:rPr>
          <w:rFonts w:ascii="Calibri" w:eastAsia="Calibri" w:hAnsi="Calibri" w:cs="Calibri"/>
          <w:sz w:val="20"/>
          <w:szCs w:val="20"/>
        </w:rPr>
        <w:t>to match pizza ingredients</w:t>
      </w:r>
      <w:r w:rsidRPr="001043DA">
        <w:rPr>
          <w:rFonts w:ascii="Calibri" w:eastAsia="Calibri" w:hAnsi="Calibri" w:cs="Calibri"/>
          <w:sz w:val="20"/>
          <w:szCs w:val="20"/>
        </w:rPr>
        <w:t xml:space="preserve"> to specific pizza types.</w:t>
      </w:r>
    </w:p>
    <w:p w14:paraId="425B4A5A" w14:textId="49BAA6E1" w:rsidR="001043DA" w:rsidRPr="00903705" w:rsidRDefault="001043DA" w:rsidP="00903705">
      <w:pPr>
        <w:pStyle w:val="ListParagraph"/>
        <w:numPr>
          <w:ilvl w:val="0"/>
          <w:numId w:val="11"/>
        </w:numPr>
        <w:spacing w:line="205" w:lineRule="atLeas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Pitched project to manager to host a live site that reports the type of pizza currently available at IV Pizza Pub.</w:t>
      </w:r>
    </w:p>
    <w:p w14:paraId="6C7F8B56" w14:textId="77777777" w:rsidR="00347030" w:rsidRDefault="002302F6">
      <w:pPr>
        <w:spacing w:line="235" w:lineRule="atLeas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 </w:t>
      </w:r>
    </w:p>
    <w:p w14:paraId="74114CF0" w14:textId="77777777" w:rsidR="00347030" w:rsidRDefault="002302F6">
      <w:pPr>
        <w:pBdr>
          <w:bottom w:val="single" w:sz="6" w:space="0" w:color="000000"/>
        </w:pBdr>
        <w:spacing w:before="60" w:after="75" w:line="236" w:lineRule="atLeast"/>
        <w:rPr>
          <w:rFonts w:ascii="Calibri" w:eastAsia="Calibri" w:hAnsi="Calibri" w:cs="Calibri"/>
          <w:b/>
          <w:bCs/>
          <w:caps/>
        </w:rPr>
      </w:pPr>
      <w:r>
        <w:rPr>
          <w:rFonts w:ascii="Calibri" w:eastAsia="Calibri" w:hAnsi="Calibri" w:cs="Calibri"/>
          <w:b/>
          <w:bCs/>
          <w:caps/>
        </w:rPr>
        <w:t>key skills</w:t>
      </w:r>
    </w:p>
    <w:tbl>
      <w:tblPr>
        <w:tblStyle w:val="tableMsoNormalTable"/>
        <w:tblW w:w="5000" w:type="pct"/>
        <w:tblInd w:w="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57"/>
        <w:gridCol w:w="8628"/>
      </w:tblGrid>
      <w:tr w:rsidR="00347030" w14:paraId="49E31EAC" w14:textId="77777777"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A3E97" w14:textId="77777777" w:rsidR="00347030" w:rsidRDefault="00502C6D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Languages</w:t>
            </w:r>
            <w:r w:rsidR="002302F6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56C18634" w14:textId="3E6F40AD" w:rsidR="00502C6D" w:rsidRDefault="00502C6D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Frameworks:</w:t>
            </w:r>
          </w:p>
        </w:tc>
        <w:tc>
          <w:tcPr>
            <w:tcW w:w="4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3796AC" w14:textId="46140074" w:rsidR="00347030" w:rsidRDefault="00C15401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Python, R, SQL</w:t>
            </w:r>
            <w:r w:rsidR="00E00931">
              <w:rPr>
                <w:rFonts w:ascii="Calibri" w:eastAsia="Calibri" w:hAnsi="Calibri" w:cs="Calibri"/>
                <w:sz w:val="20"/>
                <w:szCs w:val="20"/>
              </w:rPr>
              <w:t>, Java</w:t>
            </w:r>
            <w:r w:rsidR="009C3CA7">
              <w:rPr>
                <w:rFonts w:ascii="Calibri" w:eastAsia="Calibri" w:hAnsi="Calibri" w:cs="Calibri"/>
                <w:sz w:val="20"/>
                <w:szCs w:val="20"/>
              </w:rPr>
              <w:t>, HTML</w:t>
            </w:r>
          </w:p>
          <w:p w14:paraId="185682C3" w14:textId="321DCF74" w:rsidR="00502C6D" w:rsidRPr="00C15401" w:rsidRDefault="00502C6D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Pandas, Numpy, Scikit-Learn, Matplotlib</w:t>
            </w:r>
            <w:r w:rsidR="00B156FA">
              <w:rPr>
                <w:rFonts w:ascii="Calibri" w:eastAsia="Calibri" w:hAnsi="Calibri" w:cs="Calibri"/>
                <w:sz w:val="20"/>
                <w:szCs w:val="20"/>
              </w:rPr>
              <w:t>, Jupyter Notebook, Visual Studio Code</w:t>
            </w:r>
          </w:p>
        </w:tc>
      </w:tr>
    </w:tbl>
    <w:p w14:paraId="291C904A" w14:textId="77777777" w:rsidR="00347030" w:rsidRDefault="00347030">
      <w:pPr>
        <w:rPr>
          <w:vanish/>
        </w:rPr>
      </w:pPr>
    </w:p>
    <w:tbl>
      <w:tblPr>
        <w:tblStyle w:val="tableMsoNormalTable"/>
        <w:tblW w:w="5000" w:type="pct"/>
        <w:tblInd w:w="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57"/>
        <w:gridCol w:w="8628"/>
      </w:tblGrid>
      <w:tr w:rsidR="00347030" w14:paraId="7A5FA5FC" w14:textId="77777777"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5C767" w14:textId="77777777" w:rsidR="00347030" w:rsidRDefault="002302F6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Visualization</w:t>
            </w:r>
            <w:r w:rsidR="00C15401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47D83EA0" w14:textId="02DF259A" w:rsidR="00502C6D" w:rsidRDefault="00B156FA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Cloud </w:t>
            </w:r>
            <w:r w:rsidR="00502C6D">
              <w:rPr>
                <w:rFonts w:ascii="Calibri" w:eastAsia="Calibri" w:hAnsi="Calibri" w:cs="Calibri"/>
                <w:sz w:val="20"/>
                <w:szCs w:val="20"/>
              </w:rPr>
              <w:t>Platforms:</w:t>
            </w:r>
          </w:p>
        </w:tc>
        <w:tc>
          <w:tcPr>
            <w:tcW w:w="4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E74E80" w14:textId="514C0DCE" w:rsidR="00C15401" w:rsidRDefault="009C3CA7" w:rsidP="00C15401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LookerStudio, PowerBI, </w:t>
            </w:r>
            <w:r w:rsidR="004E3367">
              <w:rPr>
                <w:rFonts w:ascii="Calibri" w:eastAsia="Calibri" w:hAnsi="Calibri" w:cs="Calibri"/>
                <w:sz w:val="20"/>
                <w:szCs w:val="20"/>
              </w:rPr>
              <w:t xml:space="preserve">SAS, </w:t>
            </w:r>
            <w:r w:rsidR="00C15401">
              <w:rPr>
                <w:rFonts w:ascii="Calibri" w:eastAsia="Calibri" w:hAnsi="Calibri" w:cs="Calibri"/>
                <w:sz w:val="20"/>
                <w:szCs w:val="20"/>
              </w:rPr>
              <w:t xml:space="preserve">Tableau, </w:t>
            </w:r>
            <w:r w:rsidR="00502C6D">
              <w:rPr>
                <w:rFonts w:ascii="Calibri" w:eastAsia="Calibri" w:hAnsi="Calibri" w:cs="Calibri"/>
                <w:sz w:val="20"/>
                <w:szCs w:val="20"/>
              </w:rPr>
              <w:t>Excel, PowerPoint, MySQL, SQLite</w:t>
            </w:r>
          </w:p>
          <w:p w14:paraId="3BA66AE5" w14:textId="3F2A114E" w:rsidR="00347030" w:rsidRDefault="00B156FA" w:rsidP="004153EA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 w:rsidRPr="00B156FA">
              <w:rPr>
                <w:rFonts w:ascii="Calibri" w:eastAsia="Calibri" w:hAnsi="Calibri" w:cs="Calibri"/>
                <w:sz w:val="20"/>
                <w:szCs w:val="20"/>
              </w:rPr>
              <w:t>Google Cloud Platform (GCP), BigQuery, Google Cloud Storage, AWS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PySpark / Sparklyr, DataBricks</w:t>
            </w:r>
          </w:p>
        </w:tc>
      </w:tr>
    </w:tbl>
    <w:p w14:paraId="426FA9BC" w14:textId="77777777" w:rsidR="00347030" w:rsidRDefault="00347030">
      <w:pPr>
        <w:rPr>
          <w:vanish/>
        </w:rPr>
      </w:pPr>
    </w:p>
    <w:tbl>
      <w:tblPr>
        <w:tblStyle w:val="tableMsoNormalTable"/>
        <w:tblW w:w="5000" w:type="pct"/>
        <w:tblInd w:w="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57"/>
        <w:gridCol w:w="8628"/>
      </w:tblGrid>
      <w:tr w:rsidR="00347030" w14:paraId="7CFFB58A" w14:textId="77777777"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F6E6F" w14:textId="34BEE9C9" w:rsidR="00347030" w:rsidRDefault="00502C6D" w:rsidP="00C15401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Soft Skills</w:t>
            </w:r>
            <w:r w:rsidR="00C15401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4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C69B2" w14:textId="43D67E1A" w:rsidR="00E00931" w:rsidRDefault="00502C6D">
            <w:pPr>
              <w:spacing w:line="205" w:lineRule="atLeas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People Management, Excellent Communication</w:t>
            </w:r>
            <w:r w:rsidR="00B156FA">
              <w:rPr>
                <w:rFonts w:ascii="Calibri" w:eastAsia="Calibri" w:hAnsi="Calibri" w:cs="Calibri"/>
                <w:sz w:val="20"/>
                <w:szCs w:val="20"/>
              </w:rPr>
              <w:t>, Collaboration, Adaptability, Problem Solving</w:t>
            </w:r>
          </w:p>
        </w:tc>
      </w:tr>
    </w:tbl>
    <w:p w14:paraId="78E47434" w14:textId="77777777" w:rsidR="00347030" w:rsidRDefault="002302F6">
      <w:pPr>
        <w:spacing w:line="235" w:lineRule="atLeas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 </w:t>
      </w:r>
    </w:p>
    <w:p w14:paraId="7AF6B5F4" w14:textId="59622D0C" w:rsidR="00CD37D2" w:rsidRPr="00294EDE" w:rsidRDefault="002302F6" w:rsidP="009A2B71">
      <w:pPr>
        <w:numPr>
          <w:ilvl w:val="0"/>
          <w:numId w:val="7"/>
        </w:numPr>
        <w:spacing w:line="205" w:lineRule="atLeast"/>
        <w:ind w:left="630" w:hanging="280"/>
        <w:rPr>
          <w:rFonts w:ascii="Calibri" w:eastAsia="Calibri" w:hAnsi="Calibri" w:cs="Calibri"/>
          <w:sz w:val="20"/>
          <w:szCs w:val="20"/>
        </w:rPr>
      </w:pPr>
      <w:r w:rsidRPr="00294EDE">
        <w:rPr>
          <w:rFonts w:ascii="Calibri" w:eastAsia="Calibri" w:hAnsi="Calibri" w:cs="Calibri"/>
          <w:sz w:val="20"/>
          <w:szCs w:val="20"/>
        </w:rPr>
        <w:t xml:space="preserve">Portfolio available at </w:t>
      </w:r>
      <w:hyperlink r:id="rId9" w:history="1">
        <w:r w:rsidR="00CD37D2" w:rsidRPr="00294EDE">
          <w:rPr>
            <w:rStyle w:val="Hyperlink"/>
            <w:rFonts w:ascii="Calibri" w:eastAsia="Calibri" w:hAnsi="Calibri" w:cs="Calibri"/>
            <w:sz w:val="20"/>
            <w:szCs w:val="20"/>
          </w:rPr>
          <w:t>http://rdimadi.com/</w:t>
        </w:r>
      </w:hyperlink>
    </w:p>
    <w:sectPr w:rsidR="00CD37D2" w:rsidRPr="00294EDE">
      <w:headerReference w:type="default" r:id="rId10"/>
      <w:pgSz w:w="12225" w:h="15810"/>
      <w:pgMar w:top="720" w:right="720" w:bottom="720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26E1" w14:textId="77777777" w:rsidR="00C9503A" w:rsidRDefault="00C9503A">
      <w:r>
        <w:separator/>
      </w:r>
    </w:p>
  </w:endnote>
  <w:endnote w:type="continuationSeparator" w:id="0">
    <w:p w14:paraId="7160EF2E" w14:textId="77777777" w:rsidR="00C9503A" w:rsidRDefault="00C9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763C7" w14:textId="77777777" w:rsidR="00C9503A" w:rsidRDefault="00C9503A">
      <w:r>
        <w:separator/>
      </w:r>
    </w:p>
  </w:footnote>
  <w:footnote w:type="continuationSeparator" w:id="0">
    <w:p w14:paraId="30AC2B42" w14:textId="77777777" w:rsidR="00C9503A" w:rsidRDefault="00C9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50E7" w14:textId="41335578" w:rsidR="0040629D" w:rsidRDefault="002302F6" w:rsidP="002302F6">
    <w:pPr>
      <w:tabs>
        <w:tab w:val="right" w:pos="10812"/>
      </w:tabs>
      <w:rPr>
        <w:rFonts w:ascii="Calibri" w:hAnsi="Calibri"/>
        <w:sz w:val="20"/>
        <w:szCs w:val="20"/>
      </w:rPr>
    </w:pPr>
    <w:r w:rsidRPr="00DF683D">
      <w:rPr>
        <w:rFonts w:ascii="Calibri" w:hAnsi="Calibri"/>
        <w:b/>
        <w:bCs/>
        <w:sz w:val="20"/>
        <w:szCs w:val="20"/>
      </w:rPr>
      <w:t>Roxanne Dimadi</w:t>
    </w:r>
    <w:r>
      <w:rPr>
        <w:rFonts w:ascii="Calibri" w:hAnsi="Calibri"/>
        <w:bCs/>
        <w:sz w:val="20"/>
        <w:szCs w:val="20"/>
      </w:rPr>
      <w:tab/>
    </w:r>
    <w:r>
      <w:rPr>
        <w:rFonts w:ascii="Calibri" w:hAnsi="Calibri"/>
        <w:b/>
        <w:sz w:val="20"/>
        <w:szCs w:val="20"/>
      </w:rPr>
      <w:t xml:space="preserve">Page </w:t>
    </w:r>
    <w:r w:rsidRPr="00DF683D">
      <w:rPr>
        <w:rFonts w:ascii="Calibri" w:hAnsi="Calibri"/>
        <w:sz w:val="20"/>
        <w:szCs w:val="20"/>
      </w:rPr>
      <w:fldChar w:fldCharType="begin"/>
    </w:r>
    <w:r w:rsidRPr="00DF683D">
      <w:rPr>
        <w:rFonts w:ascii="Calibri" w:hAnsi="Calibri"/>
        <w:b/>
        <w:sz w:val="20"/>
        <w:szCs w:val="20"/>
      </w:rPr>
      <w:instrText xml:space="preserve"> PAGE   \* MERGEFORMAT </w:instrText>
    </w:r>
    <w:r w:rsidRPr="00DF683D">
      <w:rPr>
        <w:rFonts w:ascii="Calibri" w:hAnsi="Calibri"/>
        <w:sz w:val="20"/>
        <w:szCs w:val="20"/>
      </w:rPr>
      <w:fldChar w:fldCharType="separate"/>
    </w:r>
    <w:r w:rsidRPr="00DF683D">
      <w:rPr>
        <w:rFonts w:ascii="Calibri" w:hAnsi="Calibri"/>
        <w:b/>
        <w:noProof/>
        <w:sz w:val="20"/>
        <w:szCs w:val="20"/>
      </w:rPr>
      <w:t>2</w:t>
    </w:r>
    <w:r w:rsidRPr="00DF683D">
      <w:rPr>
        <w:rFonts w:ascii="Calibri" w:hAnsi="Calibri"/>
        <w:noProof/>
        <w:sz w:val="20"/>
        <w:szCs w:val="20"/>
      </w:rPr>
      <w:fldChar w:fldCharType="end"/>
    </w:r>
  </w:p>
  <w:p w14:paraId="347003ED" w14:textId="48535D69" w:rsidR="00C15401" w:rsidRDefault="00C15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CFDE2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2C03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F2B5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3450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2C07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828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5A29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5A59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C039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FAEE0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A87C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BAC6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C4D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9A20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8AC9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CDD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B8FE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140C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372A9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BAEF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44CF4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70D6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58B6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9AC4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2E32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1A0D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9004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92BCC93E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 w:tplc="D654EF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1A62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B0EB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265F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2C95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FEC2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42AC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E832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16DC47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 w:tplc="D92E43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B05F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E4B5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E091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D0AE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4291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A0091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4A8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EE66702A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/>
      </w:rPr>
    </w:lvl>
    <w:lvl w:ilvl="1" w:tplc="7EAC3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D8D2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8EB4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00DE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89485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A9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38C7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9266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196EF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56A2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38E4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4004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74A0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3C73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A605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FC1D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DCFA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3D57422"/>
    <w:multiLevelType w:val="hybridMultilevel"/>
    <w:tmpl w:val="2E92E49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38CD54FC"/>
    <w:multiLevelType w:val="hybridMultilevel"/>
    <w:tmpl w:val="3A1E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27E87"/>
    <w:multiLevelType w:val="hybridMultilevel"/>
    <w:tmpl w:val="8B12C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12D84"/>
    <w:multiLevelType w:val="hybridMultilevel"/>
    <w:tmpl w:val="4636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204559">
    <w:abstractNumId w:val="0"/>
  </w:num>
  <w:num w:numId="2" w16cid:durableId="1085497133">
    <w:abstractNumId w:val="1"/>
  </w:num>
  <w:num w:numId="3" w16cid:durableId="1857693525">
    <w:abstractNumId w:val="2"/>
  </w:num>
  <w:num w:numId="4" w16cid:durableId="842746128">
    <w:abstractNumId w:val="3"/>
  </w:num>
  <w:num w:numId="5" w16cid:durableId="293490935">
    <w:abstractNumId w:val="4"/>
  </w:num>
  <w:num w:numId="6" w16cid:durableId="926887518">
    <w:abstractNumId w:val="5"/>
  </w:num>
  <w:num w:numId="7" w16cid:durableId="683630662">
    <w:abstractNumId w:val="6"/>
  </w:num>
  <w:num w:numId="8" w16cid:durableId="934752476">
    <w:abstractNumId w:val="7"/>
  </w:num>
  <w:num w:numId="9" w16cid:durableId="746614862">
    <w:abstractNumId w:val="8"/>
  </w:num>
  <w:num w:numId="10" w16cid:durableId="1218007538">
    <w:abstractNumId w:val="10"/>
  </w:num>
  <w:num w:numId="11" w16cid:durableId="122772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30"/>
    <w:rsid w:val="000779CB"/>
    <w:rsid w:val="000B467B"/>
    <w:rsid w:val="000D60A2"/>
    <w:rsid w:val="00102DF1"/>
    <w:rsid w:val="001043DA"/>
    <w:rsid w:val="00122542"/>
    <w:rsid w:val="001C1A51"/>
    <w:rsid w:val="001E4382"/>
    <w:rsid w:val="0021213A"/>
    <w:rsid w:val="00217061"/>
    <w:rsid w:val="002302F6"/>
    <w:rsid w:val="00241BDF"/>
    <w:rsid w:val="00243918"/>
    <w:rsid w:val="0026156A"/>
    <w:rsid w:val="00294EDE"/>
    <w:rsid w:val="002A3131"/>
    <w:rsid w:val="002C221D"/>
    <w:rsid w:val="002C5DFB"/>
    <w:rsid w:val="002E05A4"/>
    <w:rsid w:val="00331A86"/>
    <w:rsid w:val="00347030"/>
    <w:rsid w:val="003623A7"/>
    <w:rsid w:val="0038342E"/>
    <w:rsid w:val="003B7B7B"/>
    <w:rsid w:val="0040629D"/>
    <w:rsid w:val="004105C5"/>
    <w:rsid w:val="00414EEA"/>
    <w:rsid w:val="004153EA"/>
    <w:rsid w:val="00443C2A"/>
    <w:rsid w:val="00472C2B"/>
    <w:rsid w:val="004A0093"/>
    <w:rsid w:val="004B27FE"/>
    <w:rsid w:val="004E3367"/>
    <w:rsid w:val="004E4687"/>
    <w:rsid w:val="004E4913"/>
    <w:rsid w:val="00502C6D"/>
    <w:rsid w:val="00541128"/>
    <w:rsid w:val="00546462"/>
    <w:rsid w:val="00583BC1"/>
    <w:rsid w:val="005A590E"/>
    <w:rsid w:val="005C4E50"/>
    <w:rsid w:val="005C6393"/>
    <w:rsid w:val="005E05F6"/>
    <w:rsid w:val="00614909"/>
    <w:rsid w:val="006303B7"/>
    <w:rsid w:val="00662647"/>
    <w:rsid w:val="006778AB"/>
    <w:rsid w:val="006807A2"/>
    <w:rsid w:val="00682869"/>
    <w:rsid w:val="006D4D73"/>
    <w:rsid w:val="006E7AD8"/>
    <w:rsid w:val="006F5F91"/>
    <w:rsid w:val="00707785"/>
    <w:rsid w:val="0071086F"/>
    <w:rsid w:val="007A23B2"/>
    <w:rsid w:val="007D3558"/>
    <w:rsid w:val="008041C1"/>
    <w:rsid w:val="0081225A"/>
    <w:rsid w:val="008123F1"/>
    <w:rsid w:val="00815546"/>
    <w:rsid w:val="00816DE2"/>
    <w:rsid w:val="00833FE1"/>
    <w:rsid w:val="00862AAD"/>
    <w:rsid w:val="00874F82"/>
    <w:rsid w:val="008B6845"/>
    <w:rsid w:val="008C598D"/>
    <w:rsid w:val="008E0902"/>
    <w:rsid w:val="00903705"/>
    <w:rsid w:val="00910DE0"/>
    <w:rsid w:val="00911646"/>
    <w:rsid w:val="00925E08"/>
    <w:rsid w:val="0094102A"/>
    <w:rsid w:val="00954C9A"/>
    <w:rsid w:val="0097590E"/>
    <w:rsid w:val="009A2B71"/>
    <w:rsid w:val="009B29AE"/>
    <w:rsid w:val="009C3CA7"/>
    <w:rsid w:val="00A0093C"/>
    <w:rsid w:val="00A07CB0"/>
    <w:rsid w:val="00A518EA"/>
    <w:rsid w:val="00A656E8"/>
    <w:rsid w:val="00A80DB1"/>
    <w:rsid w:val="00A80E97"/>
    <w:rsid w:val="00A91910"/>
    <w:rsid w:val="00B156FA"/>
    <w:rsid w:val="00B227CF"/>
    <w:rsid w:val="00B80DA7"/>
    <w:rsid w:val="00BD0B61"/>
    <w:rsid w:val="00C15401"/>
    <w:rsid w:val="00C51B6F"/>
    <w:rsid w:val="00C67800"/>
    <w:rsid w:val="00C67A77"/>
    <w:rsid w:val="00C9503A"/>
    <w:rsid w:val="00CB2545"/>
    <w:rsid w:val="00CD37D2"/>
    <w:rsid w:val="00D217A6"/>
    <w:rsid w:val="00D2510D"/>
    <w:rsid w:val="00D25535"/>
    <w:rsid w:val="00D3400B"/>
    <w:rsid w:val="00DC0E52"/>
    <w:rsid w:val="00DC6F24"/>
    <w:rsid w:val="00DE3229"/>
    <w:rsid w:val="00DE58F8"/>
    <w:rsid w:val="00DF4792"/>
    <w:rsid w:val="00E00931"/>
    <w:rsid w:val="00E221E5"/>
    <w:rsid w:val="00E972CC"/>
    <w:rsid w:val="00ED3EFE"/>
    <w:rsid w:val="00EE5B7B"/>
    <w:rsid w:val="00FD013B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4BE0"/>
  <w15:docId w15:val="{7AEF73DF-5DC8-4D72-9418-632C950F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WordSection1">
    <w:name w:val="div_WordSection1"/>
    <w:basedOn w:val="Normal"/>
  </w:style>
  <w:style w:type="character" w:customStyle="1" w:styleId="fs13fw4undefinedtdn">
    <w:name w:val="fs13 fw4 undefined tdn"/>
    <w:basedOn w:val="DefaultParagraphFont"/>
  </w:style>
  <w:style w:type="character" w:customStyle="1" w:styleId="fs13fw4">
    <w:name w:val="fs13 fw4"/>
    <w:basedOn w:val="DefaultParagraphFont"/>
  </w:style>
  <w:style w:type="character" w:customStyle="1" w:styleId="fs13fw4w100multi-lineoverflow-hidden">
    <w:name w:val="fs13 fw4 w100 multi-line overflow-hidden"/>
    <w:basedOn w:val="DefaultParagraphFont"/>
  </w:style>
  <w:style w:type="character" w:customStyle="1" w:styleId="fs13fw6overflow-hidden">
    <w:name w:val="fs13 fw6 overflow-hidden"/>
    <w:basedOn w:val="DefaultParagraphFont"/>
  </w:style>
  <w:style w:type="character" w:customStyle="1" w:styleId="fs13fw4overflow-hidden">
    <w:name w:val="fs13 fw4 overflow-hidden"/>
    <w:basedOn w:val="DefaultParagraphFont"/>
  </w:style>
  <w:style w:type="character" w:customStyle="1" w:styleId="fs13fw4fsiundefinedtdn">
    <w:name w:val="fs13 fw4 fsi undefined tdn"/>
    <w:basedOn w:val="DefaultParagraphFont"/>
  </w:style>
  <w:style w:type="character" w:customStyle="1" w:styleId="fs13fw4fsiundefined">
    <w:name w:val="fs13 fw4 fsi undefined"/>
    <w:basedOn w:val="DefaultParagraphFont"/>
  </w:style>
  <w:style w:type="character" w:customStyle="1" w:styleId="fs13fw4undefined">
    <w:name w:val="fs13 fw4 undefined"/>
    <w:basedOn w:val="DefaultParagraphFont"/>
  </w:style>
  <w:style w:type="paragraph" w:customStyle="1" w:styleId="liMsoNormal">
    <w:name w:val="li_MsoNormal"/>
    <w:basedOn w:val="Normal"/>
    <w:pPr>
      <w:spacing w:line="240" w:lineRule="atLeast"/>
    </w:pPr>
  </w:style>
  <w:style w:type="table" w:customStyle="1" w:styleId="tableMsoNormalTable">
    <w:name w:val="table_MsoNormalTable"/>
    <w:basedOn w:val="TableNormal"/>
    <w:tblPr/>
  </w:style>
  <w:style w:type="paragraph" w:styleId="Header">
    <w:name w:val="header"/>
    <w:basedOn w:val="Normal"/>
    <w:link w:val="HeaderChar"/>
    <w:uiPriority w:val="99"/>
    <w:unhideWhenUsed/>
    <w:rsid w:val="00ED3E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EF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E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EFE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3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7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1A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5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imadi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xannedimad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dimad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Roxy Dimadi</dc:creator>
  <cp:keywords/>
  <dc:description/>
  <cp:lastModifiedBy>Roxy Dimadi</cp:lastModifiedBy>
  <cp:revision>13</cp:revision>
  <cp:lastPrinted>2024-11-19T21:05:00Z</cp:lastPrinted>
  <dcterms:created xsi:type="dcterms:W3CDTF">2025-01-27T01:06:00Z</dcterms:created>
  <dcterms:modified xsi:type="dcterms:W3CDTF">2025-07-20T19:12:00Z</dcterms:modified>
</cp:coreProperties>
</file>